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521F2" w14:textId="77777777" w:rsidR="00FC54E9" w:rsidRDefault="00FC54E9" w:rsidP="001738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3C594ACC" w14:textId="5D4EE256" w:rsidR="00FC54E9" w:rsidRDefault="00FC54E9" w:rsidP="00FC54E9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24"/>
          <w:szCs w:val="24"/>
        </w:rPr>
      </w:pPr>
      <w:r>
        <w:rPr>
          <w:rFonts w:ascii="Times New Roman" w:eastAsia="CIDFont+F1" w:hAnsi="Times New Roman" w:cs="Times New Roman"/>
          <w:color w:val="000000"/>
          <w:sz w:val="24"/>
          <w:szCs w:val="24"/>
        </w:rPr>
        <w:t>ALL. b)</w:t>
      </w:r>
    </w:p>
    <w:p w14:paraId="711D235C" w14:textId="77777777" w:rsidR="00FC54E9" w:rsidRDefault="00FC54E9" w:rsidP="001738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00"/>
          <w:sz w:val="24"/>
          <w:szCs w:val="24"/>
        </w:rPr>
      </w:pPr>
    </w:p>
    <w:p w14:paraId="5A7F3A9B" w14:textId="48975823" w:rsidR="00173885" w:rsidRPr="00E1572A" w:rsidRDefault="00173885" w:rsidP="001738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00"/>
          <w:sz w:val="24"/>
          <w:szCs w:val="24"/>
        </w:rPr>
      </w:pPr>
      <w:r w:rsidRPr="00E1572A">
        <w:rPr>
          <w:rFonts w:ascii="Times New Roman" w:eastAsia="CIDFont+F1" w:hAnsi="Times New Roman" w:cs="Times New Roman"/>
          <w:color w:val="000000"/>
          <w:sz w:val="24"/>
          <w:szCs w:val="24"/>
        </w:rPr>
        <w:t>Al Comune di ALLISTE</w:t>
      </w:r>
    </w:p>
    <w:p w14:paraId="5DF83D13" w14:textId="77777777" w:rsidR="00173885" w:rsidRPr="00E1572A" w:rsidRDefault="00173885" w:rsidP="001738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00"/>
          <w:sz w:val="24"/>
          <w:szCs w:val="24"/>
        </w:rPr>
      </w:pPr>
      <w:r w:rsidRPr="00E1572A">
        <w:rPr>
          <w:rFonts w:ascii="Times New Roman" w:eastAsia="CIDFont+F1" w:hAnsi="Times New Roman" w:cs="Times New Roman"/>
          <w:color w:val="000000"/>
          <w:sz w:val="24"/>
          <w:szCs w:val="24"/>
        </w:rPr>
        <w:t>Piazza Municipio, 5</w:t>
      </w:r>
    </w:p>
    <w:p w14:paraId="174BE9E8" w14:textId="77777777" w:rsidR="00173885" w:rsidRPr="00E1572A" w:rsidRDefault="00173885" w:rsidP="001738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00"/>
          <w:sz w:val="24"/>
          <w:szCs w:val="24"/>
        </w:rPr>
      </w:pPr>
      <w:r w:rsidRPr="00E1572A">
        <w:rPr>
          <w:rFonts w:ascii="Times New Roman" w:eastAsia="CIDFont+F1" w:hAnsi="Times New Roman" w:cs="Times New Roman"/>
          <w:color w:val="000000"/>
          <w:sz w:val="24"/>
          <w:szCs w:val="24"/>
        </w:rPr>
        <w:t>ALLISTE 73040 (LE)</w:t>
      </w:r>
    </w:p>
    <w:p w14:paraId="56592140" w14:textId="0F3BA32E" w:rsidR="00173885" w:rsidRDefault="00173885" w:rsidP="001738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FF"/>
          <w:sz w:val="24"/>
          <w:szCs w:val="24"/>
        </w:rPr>
      </w:pPr>
      <w:r w:rsidRPr="00E1572A">
        <w:rPr>
          <w:rFonts w:ascii="Times New Roman" w:eastAsia="CIDFont+F1" w:hAnsi="Times New Roman" w:cs="Times New Roman"/>
          <w:color w:val="000000"/>
          <w:sz w:val="24"/>
          <w:szCs w:val="24"/>
        </w:rPr>
        <w:t xml:space="preserve">PEC: </w:t>
      </w:r>
      <w:hyperlink r:id="rId6" w:history="1">
        <w:r w:rsidR="00FC54E9" w:rsidRPr="00C44997">
          <w:rPr>
            <w:rStyle w:val="Collegamentoipertestuale"/>
            <w:rFonts w:ascii="Times New Roman" w:eastAsia="CIDFont+F1" w:hAnsi="Times New Roman" w:cs="Times New Roman"/>
            <w:sz w:val="24"/>
            <w:szCs w:val="24"/>
          </w:rPr>
          <w:t>affarigenerali.comune.alliste@pec.rupar.puglia.it</w:t>
        </w:r>
      </w:hyperlink>
    </w:p>
    <w:p w14:paraId="345D8864" w14:textId="77777777" w:rsidR="00E1572A" w:rsidRPr="00E1572A" w:rsidRDefault="00E1572A" w:rsidP="001738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FF"/>
          <w:sz w:val="24"/>
          <w:szCs w:val="24"/>
        </w:rPr>
      </w:pPr>
    </w:p>
    <w:p w14:paraId="03462CA3" w14:textId="77777777" w:rsidR="00173885" w:rsidRPr="00E1572A" w:rsidRDefault="00173885" w:rsidP="001738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FF"/>
          <w:sz w:val="24"/>
          <w:szCs w:val="24"/>
        </w:rPr>
      </w:pPr>
    </w:p>
    <w:p w14:paraId="18284C2E" w14:textId="67601CB7" w:rsidR="00F7730D" w:rsidRPr="00AA60A4" w:rsidRDefault="00173885" w:rsidP="00F7730D">
      <w:pPr>
        <w:pStyle w:val="western"/>
        <w:jc w:val="both"/>
        <w:rPr>
          <w:sz w:val="24"/>
          <w:szCs w:val="24"/>
        </w:rPr>
      </w:pPr>
      <w:r w:rsidRPr="00AA60A4">
        <w:rPr>
          <w:rFonts w:eastAsia="CIDFont+F1"/>
          <w:color w:val="000000"/>
          <w:sz w:val="24"/>
          <w:szCs w:val="24"/>
        </w:rPr>
        <w:t xml:space="preserve">OGGETTO: Manifestazione di </w:t>
      </w:r>
      <w:proofErr w:type="gramStart"/>
      <w:r w:rsidR="00F7730D" w:rsidRPr="00AA60A4">
        <w:rPr>
          <w:rFonts w:eastAsia="CIDFont+F1"/>
          <w:color w:val="000000"/>
          <w:sz w:val="24"/>
          <w:szCs w:val="24"/>
        </w:rPr>
        <w:t xml:space="preserve">interesse </w:t>
      </w:r>
      <w:r w:rsidR="00F7730D" w:rsidRPr="00AA60A4">
        <w:rPr>
          <w:i/>
          <w:sz w:val="24"/>
          <w:szCs w:val="24"/>
        </w:rPr>
        <w:t xml:space="preserve"> </w:t>
      </w:r>
      <w:r w:rsidR="00F7730D" w:rsidRPr="00AA60A4">
        <w:rPr>
          <w:rStyle w:val="Enfasicorsivo"/>
          <w:i w:val="0"/>
          <w:sz w:val="24"/>
          <w:szCs w:val="24"/>
        </w:rPr>
        <w:t>finalizzata</w:t>
      </w:r>
      <w:proofErr w:type="gramEnd"/>
      <w:r w:rsidR="00F7730D" w:rsidRPr="00AA60A4">
        <w:rPr>
          <w:rStyle w:val="Enfasicorsivo"/>
          <w:i w:val="0"/>
          <w:sz w:val="24"/>
          <w:szCs w:val="24"/>
        </w:rPr>
        <w:t xml:space="preserve"> all’indagine di mercato per l’affidamento del servizio di  potenziamento dell’info - point turistico del </w:t>
      </w:r>
      <w:r w:rsidR="00D84584" w:rsidRPr="00AA60A4">
        <w:rPr>
          <w:rStyle w:val="Enfasicorsivo"/>
          <w:i w:val="0"/>
          <w:sz w:val="24"/>
          <w:szCs w:val="24"/>
        </w:rPr>
        <w:t>C</w:t>
      </w:r>
      <w:r w:rsidR="00F7730D" w:rsidRPr="00AA60A4">
        <w:rPr>
          <w:rStyle w:val="Enfasicorsivo"/>
          <w:i w:val="0"/>
          <w:sz w:val="24"/>
          <w:szCs w:val="24"/>
        </w:rPr>
        <w:t xml:space="preserve">omune di </w:t>
      </w:r>
      <w:r w:rsidR="00D84584" w:rsidRPr="00AA60A4">
        <w:rPr>
          <w:rStyle w:val="Enfasicorsivo"/>
          <w:i w:val="0"/>
          <w:sz w:val="24"/>
          <w:szCs w:val="24"/>
        </w:rPr>
        <w:t>A</w:t>
      </w:r>
      <w:r w:rsidR="00F7730D" w:rsidRPr="00AA60A4">
        <w:rPr>
          <w:rStyle w:val="Enfasicorsivo"/>
          <w:i w:val="0"/>
          <w:sz w:val="24"/>
          <w:szCs w:val="24"/>
        </w:rPr>
        <w:t xml:space="preserve">lliste e di attuazione della  proposta progettuale presentata dal comune di </w:t>
      </w:r>
      <w:r w:rsidR="00D84584" w:rsidRPr="00AA60A4">
        <w:rPr>
          <w:rStyle w:val="Enfasicorsivo"/>
          <w:i w:val="0"/>
          <w:sz w:val="24"/>
          <w:szCs w:val="24"/>
        </w:rPr>
        <w:t>A</w:t>
      </w:r>
      <w:r w:rsidR="00F7730D" w:rsidRPr="00AA60A4">
        <w:rPr>
          <w:rStyle w:val="Enfasicorsivo"/>
          <w:i w:val="0"/>
          <w:sz w:val="24"/>
          <w:szCs w:val="24"/>
        </w:rPr>
        <w:t xml:space="preserve">lliste  </w:t>
      </w:r>
      <w:r w:rsidR="00F7730D" w:rsidRPr="00AA60A4">
        <w:rPr>
          <w:sz w:val="24"/>
          <w:szCs w:val="24"/>
        </w:rPr>
        <w:t xml:space="preserve">e finanziata dalla </w:t>
      </w:r>
      <w:r w:rsidR="00D84584" w:rsidRPr="00AA60A4">
        <w:rPr>
          <w:sz w:val="24"/>
          <w:szCs w:val="24"/>
        </w:rPr>
        <w:t>R</w:t>
      </w:r>
      <w:r w:rsidR="00F7730D" w:rsidRPr="00AA60A4">
        <w:rPr>
          <w:sz w:val="24"/>
          <w:szCs w:val="24"/>
        </w:rPr>
        <w:t xml:space="preserve">egione </w:t>
      </w:r>
      <w:r w:rsidR="00D84584" w:rsidRPr="00AA60A4">
        <w:rPr>
          <w:sz w:val="24"/>
          <w:szCs w:val="24"/>
        </w:rPr>
        <w:t>P</w:t>
      </w:r>
      <w:r w:rsidR="00F7730D" w:rsidRPr="00AA60A4">
        <w:rPr>
          <w:sz w:val="24"/>
          <w:szCs w:val="24"/>
        </w:rPr>
        <w:t>uglia nell'ambito dell'avviso per la selezione di proposte progettuali finalizzate al potenziamento degli info-point turistici della rete regionale – anno 2026.</w:t>
      </w:r>
    </w:p>
    <w:p w14:paraId="362B278E" w14:textId="5CFF4F89" w:rsidR="00173885" w:rsidRPr="00AA60A4" w:rsidRDefault="00173885" w:rsidP="00173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995139" w14:textId="77777777" w:rsidR="00173885" w:rsidRPr="00AA60A4" w:rsidRDefault="00173885" w:rsidP="001738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4CDD200" w14:textId="77777777" w:rsidR="00173885" w:rsidRPr="00AA60A4" w:rsidRDefault="00173885" w:rsidP="00A10E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color w:val="000000"/>
          <w:sz w:val="24"/>
          <w:szCs w:val="24"/>
        </w:rPr>
      </w:pPr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Il/la sottoscritto/a _____________________________________</w:t>
      </w:r>
      <w:r w:rsidR="00022340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__________________________</w:t>
      </w:r>
    </w:p>
    <w:p w14:paraId="66FDF8C1" w14:textId="77777777" w:rsidR="00173885" w:rsidRPr="00AA60A4" w:rsidRDefault="00173885" w:rsidP="00A10E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color w:val="000000"/>
          <w:sz w:val="24"/>
          <w:szCs w:val="24"/>
        </w:rPr>
      </w:pPr>
      <w:proofErr w:type="gramStart"/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nato</w:t>
      </w:r>
      <w:proofErr w:type="gramEnd"/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/a ____________________( ___) il _____/_____/________</w:t>
      </w:r>
    </w:p>
    <w:p w14:paraId="383CEB24" w14:textId="77777777" w:rsidR="00022340" w:rsidRPr="00AA60A4" w:rsidRDefault="00022340" w:rsidP="00A10E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color w:val="000000"/>
          <w:sz w:val="24"/>
          <w:szCs w:val="24"/>
        </w:rPr>
      </w:pPr>
    </w:p>
    <w:p w14:paraId="1415948E" w14:textId="77777777" w:rsidR="00022340" w:rsidRPr="00AA60A4" w:rsidRDefault="00173885" w:rsidP="00A10E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color w:val="000000"/>
          <w:sz w:val="24"/>
          <w:szCs w:val="24"/>
        </w:rPr>
      </w:pPr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Nella sua qualità</w:t>
      </w:r>
      <w:r w:rsidR="00022340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 xml:space="preserve"> di </w:t>
      </w:r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titolare/legale rappresentante de</w:t>
      </w:r>
      <w:r w:rsidR="00E368E2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 xml:space="preserve">lla seguente associazione/altro </w:t>
      </w:r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(specif</w:t>
      </w:r>
      <w:r w:rsidR="00E368E2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icare)___________________</w:t>
      </w:r>
      <w:r w:rsidR="00022340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___________________________________________________</w:t>
      </w:r>
    </w:p>
    <w:p w14:paraId="1AF0C236" w14:textId="77777777" w:rsidR="00173885" w:rsidRPr="00AA60A4" w:rsidRDefault="00173885" w:rsidP="00A10E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color w:val="000000"/>
          <w:sz w:val="24"/>
          <w:szCs w:val="24"/>
        </w:rPr>
      </w:pPr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con sede</w:t>
      </w:r>
      <w:r w:rsidR="00022340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 xml:space="preserve"> in ____________________</w:t>
      </w:r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codice fiscale___________________________________</w:t>
      </w:r>
      <w:r w:rsidR="00022340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_____</w:t>
      </w:r>
    </w:p>
    <w:p w14:paraId="2157550E" w14:textId="53589B18" w:rsidR="00173885" w:rsidRPr="00AA60A4" w:rsidRDefault="00BB2046" w:rsidP="00A10E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IDFont+F1" w:hAnsi="Times New Roman" w:cs="Times New Roman"/>
          <w:color w:val="000000"/>
          <w:sz w:val="24"/>
          <w:szCs w:val="24"/>
        </w:rPr>
        <w:t>pec</w:t>
      </w:r>
      <w:proofErr w:type="spellEnd"/>
      <w:r>
        <w:rPr>
          <w:rFonts w:ascii="Times New Roman" w:eastAsia="CIDFont+F1" w:hAnsi="Times New Roman" w:cs="Times New Roman"/>
          <w:color w:val="000000"/>
          <w:sz w:val="24"/>
          <w:szCs w:val="24"/>
        </w:rPr>
        <w:t xml:space="preserve"> </w:t>
      </w:r>
      <w:r w:rsidR="00173885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_______________________</w:t>
      </w:r>
      <w:r w:rsidR="00E368E2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___________________</w:t>
      </w:r>
      <w:r w:rsidR="00173885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73885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cell</w:t>
      </w:r>
      <w:proofErr w:type="spellEnd"/>
      <w:r w:rsidR="00173885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. _________________</w:t>
      </w:r>
    </w:p>
    <w:p w14:paraId="2E66BFD8" w14:textId="77777777" w:rsidR="00E4644A" w:rsidRPr="00AA60A4" w:rsidRDefault="00E4644A" w:rsidP="00A10E2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6DA9F6E" w14:textId="0022AFAA" w:rsidR="00E4644A" w:rsidRPr="00AA60A4" w:rsidRDefault="00E4644A" w:rsidP="00022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0A4">
        <w:rPr>
          <w:rFonts w:ascii="Times New Roman" w:eastAsia="Times New Roman" w:hAnsi="Times New Roman" w:cs="Times New Roman"/>
          <w:sz w:val="24"/>
          <w:szCs w:val="24"/>
          <w:lang w:eastAsia="it-IT"/>
        </w:rPr>
        <w:t>avendo preso visione dell’</w:t>
      </w:r>
      <w:r w:rsidRPr="00AA60A4">
        <w:rPr>
          <w:rFonts w:ascii="Times New Roman" w:hAnsi="Times New Roman" w:cs="Times New Roman"/>
          <w:sz w:val="24"/>
          <w:szCs w:val="24"/>
        </w:rPr>
        <w:t xml:space="preserve">Avviso pubblico </w:t>
      </w:r>
      <w:r w:rsidR="00F7730D" w:rsidRPr="00AA60A4">
        <w:rPr>
          <w:rFonts w:ascii="Times New Roman" w:hAnsi="Times New Roman" w:cs="Times New Roman"/>
          <w:sz w:val="24"/>
          <w:szCs w:val="24"/>
        </w:rPr>
        <w:t xml:space="preserve">in oggetto </w:t>
      </w:r>
      <w:proofErr w:type="spellStart"/>
      <w:r w:rsidR="00F7730D" w:rsidRPr="00AA60A4">
        <w:rPr>
          <w:rFonts w:ascii="Times New Roman" w:hAnsi="Times New Roman" w:cs="Times New Roman"/>
          <w:sz w:val="24"/>
          <w:szCs w:val="24"/>
        </w:rPr>
        <w:t>epigrafato</w:t>
      </w:r>
      <w:proofErr w:type="spellEnd"/>
      <w:r w:rsidR="00F7730D" w:rsidRPr="00AA60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231041" w14:textId="77777777" w:rsidR="00173885" w:rsidRPr="00AA60A4" w:rsidRDefault="00173885" w:rsidP="00022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color w:val="000000"/>
          <w:sz w:val="24"/>
          <w:szCs w:val="24"/>
        </w:rPr>
      </w:pPr>
    </w:p>
    <w:p w14:paraId="683390E3" w14:textId="77777777" w:rsidR="00E4644A" w:rsidRPr="00AA60A4" w:rsidRDefault="00E4644A" w:rsidP="00022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b/>
          <w:color w:val="000000"/>
          <w:sz w:val="24"/>
          <w:szCs w:val="24"/>
        </w:rPr>
      </w:pPr>
    </w:p>
    <w:p w14:paraId="1D4A374C" w14:textId="77777777" w:rsidR="00173885" w:rsidRPr="00AA60A4" w:rsidRDefault="00173885" w:rsidP="00173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IDFont+F1" w:hAnsi="Times New Roman" w:cs="Times New Roman"/>
          <w:b/>
          <w:color w:val="000000"/>
          <w:sz w:val="24"/>
          <w:szCs w:val="24"/>
        </w:rPr>
      </w:pPr>
      <w:r w:rsidRPr="00AA60A4">
        <w:rPr>
          <w:rFonts w:ascii="Times New Roman" w:eastAsia="CIDFont+F1" w:hAnsi="Times New Roman" w:cs="Times New Roman"/>
          <w:b/>
          <w:color w:val="000000"/>
          <w:sz w:val="24"/>
          <w:szCs w:val="24"/>
        </w:rPr>
        <w:t>CHIEDE</w:t>
      </w:r>
    </w:p>
    <w:p w14:paraId="4338287D" w14:textId="77777777" w:rsidR="00173885" w:rsidRPr="00AA60A4" w:rsidRDefault="00173885" w:rsidP="00173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IDFont+F1" w:hAnsi="Times New Roman" w:cs="Times New Roman"/>
          <w:b/>
          <w:color w:val="000000"/>
          <w:sz w:val="24"/>
          <w:szCs w:val="24"/>
        </w:rPr>
      </w:pPr>
    </w:p>
    <w:p w14:paraId="5C7620FF" w14:textId="02E8F24C" w:rsidR="00173885" w:rsidRPr="00AA60A4" w:rsidRDefault="00A10E20" w:rsidP="00D845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d</w:t>
      </w:r>
      <w:r w:rsidR="00E1572A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i</w:t>
      </w:r>
      <w:proofErr w:type="gramEnd"/>
      <w:r w:rsidR="00E1572A"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 xml:space="preserve"> partecipare alla </w:t>
      </w:r>
      <w:r w:rsidR="00E1572A" w:rsidRPr="00AA60A4">
        <w:rPr>
          <w:rFonts w:ascii="Times New Roman" w:hAnsi="Times New Roman" w:cs="Times New Roman"/>
          <w:color w:val="000000"/>
          <w:sz w:val="24"/>
          <w:szCs w:val="24"/>
        </w:rPr>
        <w:t>procedura ad evidenza pubblica per l</w:t>
      </w:r>
      <w:r w:rsidR="00703AFA" w:rsidRPr="00AA60A4">
        <w:rPr>
          <w:rFonts w:ascii="Times New Roman" w:hAnsi="Times New Roman" w:cs="Times New Roman"/>
          <w:color w:val="000000"/>
          <w:sz w:val="24"/>
          <w:szCs w:val="24"/>
        </w:rPr>
        <w:t xml:space="preserve">’affidamento della gestione del </w:t>
      </w:r>
      <w:r w:rsidR="00D84584" w:rsidRPr="00AA60A4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703AFA" w:rsidRPr="00AA60A4">
        <w:rPr>
          <w:rFonts w:ascii="Times New Roman" w:hAnsi="Times New Roman" w:cs="Times New Roman"/>
          <w:color w:val="000000"/>
          <w:sz w:val="24"/>
          <w:szCs w:val="24"/>
        </w:rPr>
        <w:t>rogetto finalizzato al potenziamento ed alla qualificazione de</w:t>
      </w:r>
      <w:r w:rsidR="00BB2046">
        <w:rPr>
          <w:rFonts w:ascii="Times New Roman" w:hAnsi="Times New Roman" w:cs="Times New Roman"/>
          <w:color w:val="000000"/>
          <w:sz w:val="24"/>
          <w:szCs w:val="24"/>
        </w:rPr>
        <w:t>ll’</w:t>
      </w:r>
      <w:r w:rsidR="00703AFA" w:rsidRPr="00AA60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2046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703AFA" w:rsidRPr="00AA60A4">
        <w:rPr>
          <w:rFonts w:ascii="Times New Roman" w:hAnsi="Times New Roman" w:cs="Times New Roman"/>
          <w:color w:val="000000"/>
          <w:sz w:val="24"/>
          <w:szCs w:val="24"/>
        </w:rPr>
        <w:t>nfo -</w:t>
      </w:r>
      <w:r w:rsidR="00BB20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4584" w:rsidRPr="00AA60A4">
        <w:rPr>
          <w:rFonts w:ascii="Times New Roman" w:hAnsi="Times New Roman" w:cs="Times New Roman"/>
          <w:color w:val="000000"/>
          <w:sz w:val="24"/>
          <w:szCs w:val="24"/>
        </w:rPr>
        <w:t xml:space="preserve">point </w:t>
      </w:r>
      <w:r w:rsidR="00E1572A" w:rsidRPr="00AA60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4584" w:rsidRPr="00AA60A4">
        <w:rPr>
          <w:rFonts w:ascii="Times New Roman" w:hAnsi="Times New Roman" w:cs="Times New Roman"/>
          <w:color w:val="000000"/>
          <w:sz w:val="24"/>
          <w:szCs w:val="24"/>
        </w:rPr>
        <w:t>turistic</w:t>
      </w:r>
      <w:r w:rsidR="00BB2046">
        <w:rPr>
          <w:rFonts w:ascii="Times New Roman" w:hAnsi="Times New Roman" w:cs="Times New Roman"/>
          <w:color w:val="000000"/>
          <w:sz w:val="24"/>
          <w:szCs w:val="24"/>
        </w:rPr>
        <w:t xml:space="preserve">o comunale </w:t>
      </w:r>
      <w:r w:rsidR="00D84584" w:rsidRPr="00AA60A4">
        <w:rPr>
          <w:rFonts w:ascii="Times New Roman" w:hAnsi="Times New Roman" w:cs="Times New Roman"/>
          <w:color w:val="000000"/>
          <w:sz w:val="24"/>
          <w:szCs w:val="24"/>
        </w:rPr>
        <w:t xml:space="preserve"> appartenent</w:t>
      </w:r>
      <w:r w:rsidR="00BB2046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D84584" w:rsidRPr="00AA60A4">
        <w:rPr>
          <w:rFonts w:ascii="Times New Roman" w:hAnsi="Times New Roman" w:cs="Times New Roman"/>
          <w:color w:val="000000"/>
          <w:sz w:val="24"/>
          <w:szCs w:val="24"/>
        </w:rPr>
        <w:t xml:space="preserve"> alla rete regionale 2026-</w:t>
      </w:r>
      <w:r w:rsidR="00BB20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84584" w:rsidRPr="00AA60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84584" w:rsidRPr="00AA60A4">
        <w:rPr>
          <w:rFonts w:ascii="Times New Roman" w:hAnsi="Times New Roman" w:cs="Times New Roman"/>
          <w:color w:val="000000"/>
          <w:sz w:val="24"/>
          <w:szCs w:val="24"/>
        </w:rPr>
        <w:t>sito</w:t>
      </w:r>
      <w:proofErr w:type="gramEnd"/>
      <w:r w:rsidR="00D84584" w:rsidRPr="00AA60A4">
        <w:rPr>
          <w:rFonts w:ascii="Times New Roman" w:hAnsi="Times New Roman" w:cs="Times New Roman"/>
          <w:color w:val="000000"/>
          <w:sz w:val="24"/>
          <w:szCs w:val="24"/>
        </w:rPr>
        <w:t xml:space="preserve"> in Alliste alla  Piazza Terra</w:t>
      </w:r>
      <w:r w:rsidR="00AA60A4" w:rsidRPr="00AA60A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84584" w:rsidRPr="00AA60A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3ADCAB75" w14:textId="77777777" w:rsidR="00173885" w:rsidRPr="00AA60A4" w:rsidRDefault="00173885" w:rsidP="00173885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24"/>
          <w:szCs w:val="24"/>
        </w:rPr>
      </w:pPr>
    </w:p>
    <w:p w14:paraId="35F10066" w14:textId="6E18D90F" w:rsidR="00173885" w:rsidRPr="00AA60A4" w:rsidRDefault="00173885" w:rsidP="00AA60A4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24"/>
          <w:szCs w:val="24"/>
        </w:rPr>
      </w:pPr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A tal fine, consapevole delle responsabilità e delle conseguenze cui potrà andare incontro in caso di falsità negli atti e dell’uso di atti falsi, ai sensi e per gli effetti del D.P.R. 445/2000:</w:t>
      </w:r>
    </w:p>
    <w:p w14:paraId="17489F6D" w14:textId="77777777" w:rsidR="00AA60A4" w:rsidRPr="00AA60A4" w:rsidRDefault="00AA60A4" w:rsidP="00173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IDFont+F1" w:hAnsi="Times New Roman" w:cs="Times New Roman"/>
          <w:b/>
          <w:color w:val="000000"/>
          <w:sz w:val="24"/>
          <w:szCs w:val="24"/>
        </w:rPr>
      </w:pPr>
    </w:p>
    <w:p w14:paraId="2A72022A" w14:textId="77777777" w:rsidR="00AA60A4" w:rsidRPr="00AA60A4" w:rsidRDefault="00AA60A4" w:rsidP="00AA60A4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C9DE32" w14:textId="77777777" w:rsidR="00AA60A4" w:rsidRPr="00AA60A4" w:rsidRDefault="00AA60A4" w:rsidP="00AA60A4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60A4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455E154E" w14:textId="77777777" w:rsidR="00AA60A4" w:rsidRPr="00AA60A4" w:rsidRDefault="00AA60A4" w:rsidP="00AA60A4">
      <w:pPr>
        <w:pStyle w:val="Paragrafoelenco"/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6435F7" w14:textId="77777777" w:rsidR="00AA60A4" w:rsidRPr="00AA60A4" w:rsidRDefault="00AA60A4" w:rsidP="00AA60A4">
      <w:pPr>
        <w:pStyle w:val="Paragrafoelenco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0A4">
        <w:rPr>
          <w:rFonts w:ascii="Times New Roman" w:hAnsi="Times New Roman" w:cs="Times New Roman"/>
          <w:bCs/>
          <w:sz w:val="24"/>
          <w:szCs w:val="24"/>
        </w:rPr>
        <w:t xml:space="preserve">l’insussistenza dei motivi di esclusione di cui agli artt. 94-98 del D. Lgs. n.36/2023 e che non sussistono altre cause di esclusione previste dalla legislazione vigente; </w:t>
      </w:r>
    </w:p>
    <w:p w14:paraId="30771C66" w14:textId="77777777" w:rsidR="00AA60A4" w:rsidRPr="00AA60A4" w:rsidRDefault="00AA60A4" w:rsidP="00AA60A4">
      <w:pPr>
        <w:pStyle w:val="Paragrafoelenco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0A4">
        <w:rPr>
          <w:rFonts w:ascii="Times New Roman" w:hAnsi="Times New Roman" w:cs="Times New Roman"/>
          <w:bCs/>
          <w:sz w:val="24"/>
          <w:szCs w:val="24"/>
        </w:rPr>
        <w:t>l’assenza di contenziosi in corso con il Comune di Corsano o insolvenza a qualsiasi titolo nei confronti dello stesso;</w:t>
      </w:r>
    </w:p>
    <w:p w14:paraId="64893C76" w14:textId="77777777" w:rsidR="00AA60A4" w:rsidRPr="00AA60A4" w:rsidRDefault="00AA60A4" w:rsidP="00AA60A4">
      <w:pPr>
        <w:pStyle w:val="Paragrafoelenco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0A4">
        <w:rPr>
          <w:rFonts w:ascii="Times New Roman" w:hAnsi="Times New Roman" w:cs="Times New Roman"/>
          <w:sz w:val="24"/>
          <w:szCs w:val="24"/>
        </w:rPr>
        <w:t>che non sussistono provvedimenti disciplinari che comportano la sospensione dall’Albo professionale e quindi il conseguente divieto all’esercizio dell’attività professionale;</w:t>
      </w:r>
    </w:p>
    <w:p w14:paraId="7FE158AD" w14:textId="77777777" w:rsidR="00AA60A4" w:rsidRPr="00AA60A4" w:rsidRDefault="00AA60A4" w:rsidP="00AA60A4">
      <w:pPr>
        <w:pStyle w:val="Paragrafoelenco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A60A4">
        <w:rPr>
          <w:rFonts w:ascii="Times New Roman" w:hAnsi="Times New Roman" w:cs="Times New Roman"/>
          <w:sz w:val="24"/>
          <w:szCs w:val="24"/>
        </w:rPr>
        <w:lastRenderedPageBreak/>
        <w:t xml:space="preserve">di assumere gli obblighi di tracciabilità dei flussi finanziari di cui all’art. 3 della legge 13/08/2010 n. 136 e </w:t>
      </w:r>
      <w:proofErr w:type="spellStart"/>
      <w:r w:rsidRPr="00AA60A4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AA60A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313CE93" w14:textId="77777777" w:rsidR="00AA60A4" w:rsidRPr="00AA60A4" w:rsidRDefault="00AA60A4" w:rsidP="00AA60A4">
      <w:pPr>
        <w:pStyle w:val="Paragrafoelenco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A60A4">
        <w:rPr>
          <w:rFonts w:ascii="Times New Roman" w:hAnsi="Times New Roman" w:cs="Times New Roman"/>
          <w:sz w:val="24"/>
          <w:szCs w:val="24"/>
        </w:rPr>
        <w:t xml:space="preserve">di essere in regola con il pagamento di imposte e tasse; </w:t>
      </w:r>
    </w:p>
    <w:p w14:paraId="29E89C45" w14:textId="77777777" w:rsidR="00AA60A4" w:rsidRPr="00AA60A4" w:rsidRDefault="00AA60A4" w:rsidP="00AA60A4">
      <w:pPr>
        <w:pStyle w:val="Paragrafoelenco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0A4">
        <w:rPr>
          <w:rFonts w:ascii="Times New Roman" w:hAnsi="Times New Roman" w:cs="Times New Roman"/>
          <w:sz w:val="24"/>
          <w:szCs w:val="24"/>
        </w:rPr>
        <w:t>di aver preso visione e di accettare, senza condizione o riserva alcuna, tutte le norme e disposizioni contenute nell’avviso pubblico in parola e nel relativo allegato.</w:t>
      </w:r>
    </w:p>
    <w:p w14:paraId="5BBFC5C1" w14:textId="77777777" w:rsidR="00AA60A4" w:rsidRPr="00AA60A4" w:rsidRDefault="00AA60A4" w:rsidP="00AA60A4">
      <w:pPr>
        <w:pStyle w:val="Paragrafoelenco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1260EA" w14:textId="77777777" w:rsidR="00AA60A4" w:rsidRPr="00AA60A4" w:rsidRDefault="00AA60A4" w:rsidP="00AA60A4">
      <w:pPr>
        <w:pStyle w:val="Paragrafoelenco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0A4">
        <w:rPr>
          <w:rFonts w:ascii="Times New Roman" w:hAnsi="Times New Roman" w:cs="Times New Roman"/>
          <w:b/>
          <w:sz w:val="24"/>
          <w:szCs w:val="24"/>
        </w:rPr>
        <w:t>Inoltre DICHIARA:</w:t>
      </w:r>
    </w:p>
    <w:p w14:paraId="471CEF1D" w14:textId="77777777" w:rsidR="00AA60A4" w:rsidRPr="00AA60A4" w:rsidRDefault="00AA60A4" w:rsidP="00AA60A4">
      <w:pPr>
        <w:pStyle w:val="Paragrafoelenco"/>
        <w:numPr>
          <w:ilvl w:val="0"/>
          <w:numId w:val="7"/>
        </w:numPr>
        <w:suppressAutoHyphens/>
        <w:spacing w:after="12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A60A4">
        <w:rPr>
          <w:rFonts w:ascii="Times New Roman" w:hAnsi="Times New Roman" w:cs="Times New Roman"/>
          <w:b/>
          <w:sz w:val="24"/>
          <w:szCs w:val="24"/>
        </w:rPr>
        <w:t>di avere preso visione e di aver accettato tutte le condizioni</w:t>
      </w:r>
      <w:r w:rsidRPr="00AA60A4">
        <w:rPr>
          <w:rFonts w:ascii="Times New Roman" w:hAnsi="Times New Roman" w:cs="Times New Roman"/>
          <w:sz w:val="24"/>
          <w:szCs w:val="24"/>
        </w:rPr>
        <w:t xml:space="preserve"> contenute nell’Avviso Pubblico di manifestazione di interesse e della Scheda Tecnica del progetto allegata e di cui ne è parte integrante.</w:t>
      </w:r>
    </w:p>
    <w:p w14:paraId="3C0DF9E9" w14:textId="77777777" w:rsidR="00AA60A4" w:rsidRPr="00AA60A4" w:rsidRDefault="00AA60A4" w:rsidP="00AA60A4">
      <w:pPr>
        <w:pStyle w:val="Paragrafoelenco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0A4">
        <w:rPr>
          <w:rFonts w:ascii="Times New Roman" w:hAnsi="Times New Roman" w:cs="Times New Roman"/>
          <w:b/>
          <w:sz w:val="24"/>
          <w:szCs w:val="24"/>
        </w:rPr>
        <w:t>di essere stato informato</w:t>
      </w:r>
      <w:r w:rsidRPr="00AA60A4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_DdeLink__1004_2568440324"/>
      <w:r w:rsidRPr="00AA60A4">
        <w:rPr>
          <w:rFonts w:ascii="Times New Roman" w:hAnsi="Times New Roman" w:cs="Times New Roman"/>
          <w:sz w:val="24"/>
          <w:szCs w:val="24"/>
        </w:rPr>
        <w:t>ai sensi del Regolamento UE GDPR 2016/679</w:t>
      </w:r>
      <w:bookmarkEnd w:id="1"/>
      <w:r w:rsidRPr="00AA60A4">
        <w:rPr>
          <w:rFonts w:ascii="Times New Roman" w:hAnsi="Times New Roman" w:cs="Times New Roman"/>
          <w:sz w:val="24"/>
          <w:szCs w:val="24"/>
        </w:rPr>
        <w:t xml:space="preserve">, che i dati personali forniti saranno utilizzati esclusivamente nell’ambito del procedimento per il quale la presente dichiarazione viene resa. </w:t>
      </w:r>
    </w:p>
    <w:p w14:paraId="4973D0EC" w14:textId="77777777" w:rsidR="00AA60A4" w:rsidRPr="00AA60A4" w:rsidRDefault="00AA60A4" w:rsidP="00173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IDFont+F1" w:hAnsi="Times New Roman" w:cs="Times New Roman"/>
          <w:b/>
          <w:color w:val="000000"/>
          <w:sz w:val="24"/>
          <w:szCs w:val="24"/>
        </w:rPr>
      </w:pPr>
    </w:p>
    <w:p w14:paraId="79A91A93" w14:textId="77777777" w:rsidR="00173885" w:rsidRPr="00AA60A4" w:rsidRDefault="00173885" w:rsidP="00173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IDFont+F1" w:hAnsi="Times New Roman" w:cs="Times New Roman"/>
          <w:b/>
          <w:color w:val="000000"/>
          <w:sz w:val="24"/>
          <w:szCs w:val="24"/>
        </w:rPr>
      </w:pPr>
    </w:p>
    <w:p w14:paraId="2172F75D" w14:textId="261A27E5" w:rsidR="00173885" w:rsidRPr="00AA60A4" w:rsidRDefault="00AA60A4" w:rsidP="00173885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24"/>
          <w:szCs w:val="24"/>
        </w:rPr>
      </w:pPr>
      <w:r>
        <w:rPr>
          <w:rFonts w:ascii="Times New Roman" w:eastAsia="CIDFont+F1" w:hAnsi="Times New Roman" w:cs="Times New Roman"/>
          <w:color w:val="000000"/>
          <w:sz w:val="24"/>
          <w:szCs w:val="24"/>
        </w:rPr>
        <w:t>Luogo e data</w:t>
      </w:r>
    </w:p>
    <w:p w14:paraId="52887809" w14:textId="77777777" w:rsidR="00022340" w:rsidRPr="00AA60A4" w:rsidRDefault="00022340" w:rsidP="00173885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24"/>
          <w:szCs w:val="24"/>
        </w:rPr>
      </w:pPr>
    </w:p>
    <w:p w14:paraId="5871D586" w14:textId="77777777" w:rsidR="00022340" w:rsidRPr="00AA60A4" w:rsidRDefault="00022340" w:rsidP="00173885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24"/>
          <w:szCs w:val="24"/>
        </w:rPr>
      </w:pPr>
    </w:p>
    <w:p w14:paraId="221950DF" w14:textId="77777777" w:rsidR="00022340" w:rsidRPr="00AA60A4" w:rsidRDefault="00022340" w:rsidP="00173885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color w:val="000000"/>
          <w:sz w:val="24"/>
          <w:szCs w:val="24"/>
        </w:rPr>
      </w:pPr>
    </w:p>
    <w:p w14:paraId="404030A9" w14:textId="77777777" w:rsidR="00173885" w:rsidRPr="00AA60A4" w:rsidRDefault="00173885" w:rsidP="00E368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00"/>
          <w:sz w:val="24"/>
          <w:szCs w:val="24"/>
        </w:rPr>
      </w:pPr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Il Legale Rappresentante</w:t>
      </w:r>
    </w:p>
    <w:p w14:paraId="79979F54" w14:textId="77777777" w:rsidR="00022340" w:rsidRPr="00AA60A4" w:rsidRDefault="00022340" w:rsidP="00E368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00"/>
          <w:sz w:val="24"/>
          <w:szCs w:val="24"/>
        </w:rPr>
      </w:pPr>
    </w:p>
    <w:p w14:paraId="48C854D9" w14:textId="77777777" w:rsidR="00022340" w:rsidRPr="00AA60A4" w:rsidRDefault="00022340" w:rsidP="00E368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00"/>
          <w:sz w:val="24"/>
          <w:szCs w:val="24"/>
        </w:rPr>
      </w:pPr>
    </w:p>
    <w:p w14:paraId="486BE212" w14:textId="77777777" w:rsidR="00173885" w:rsidRPr="00AA60A4" w:rsidRDefault="00173885" w:rsidP="00E368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IDFont+F1" w:hAnsi="Times New Roman" w:cs="Times New Roman"/>
          <w:color w:val="000000"/>
          <w:sz w:val="24"/>
          <w:szCs w:val="24"/>
        </w:rPr>
      </w:pPr>
      <w:r w:rsidRPr="00AA60A4">
        <w:rPr>
          <w:rFonts w:ascii="Times New Roman" w:eastAsia="CIDFont+F1" w:hAnsi="Times New Roman" w:cs="Times New Roman"/>
          <w:color w:val="000000"/>
          <w:sz w:val="24"/>
          <w:szCs w:val="24"/>
        </w:rPr>
        <w:t>____________________________________</w:t>
      </w:r>
    </w:p>
    <w:p w14:paraId="6DCCB330" w14:textId="77777777" w:rsidR="00A10E20" w:rsidRPr="00AA60A4" w:rsidRDefault="00A10E20" w:rsidP="00E1572A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10332CB" w14:textId="77777777" w:rsidR="00A10E20" w:rsidRDefault="00A10E20" w:rsidP="00E1572A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2C08769" w14:textId="77777777" w:rsidR="00E1572A" w:rsidRPr="00E1572A" w:rsidRDefault="00E1572A" w:rsidP="00E1572A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572A">
        <w:rPr>
          <w:rFonts w:ascii="Times New Roman" w:hAnsi="Times New Roman" w:cs="Times New Roman"/>
          <w:sz w:val="24"/>
          <w:szCs w:val="24"/>
        </w:rPr>
        <w:t>A tal fine, allega:</w:t>
      </w:r>
    </w:p>
    <w:p w14:paraId="3F17B60A" w14:textId="77777777" w:rsidR="00E1572A" w:rsidRPr="00E1572A" w:rsidRDefault="00E1572A" w:rsidP="00E1572A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BAF70E2" w14:textId="5697F306" w:rsidR="00E1572A" w:rsidRPr="00E1572A" w:rsidRDefault="00D84584" w:rsidP="00E1572A">
      <w:pPr>
        <w:pStyle w:val="Paragrafoelenco1"/>
        <w:numPr>
          <w:ilvl w:val="0"/>
          <w:numId w:val="5"/>
        </w:numPr>
        <w:spacing w:after="0" w:line="10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Curriculum</w:t>
      </w:r>
    </w:p>
    <w:p w14:paraId="648A3A02" w14:textId="77777777" w:rsidR="00E1572A" w:rsidRPr="00D84584" w:rsidRDefault="00E1572A" w:rsidP="00E1572A">
      <w:pPr>
        <w:pStyle w:val="Paragrafoelenco1"/>
        <w:numPr>
          <w:ilvl w:val="0"/>
          <w:numId w:val="5"/>
        </w:numPr>
        <w:spacing w:after="0" w:line="100" w:lineRule="atLeast"/>
        <w:rPr>
          <w:rFonts w:ascii="Times New Roman" w:hAnsi="Times New Roman" w:cs="Times New Roman"/>
          <w:sz w:val="24"/>
          <w:szCs w:val="24"/>
          <w:u w:val="single"/>
        </w:rPr>
      </w:pPr>
      <w:r w:rsidRPr="00E1572A">
        <w:rPr>
          <w:rFonts w:ascii="Times New Roman" w:hAnsi="Times New Roman" w:cs="Times New Roman"/>
          <w:b/>
          <w:sz w:val="24"/>
          <w:szCs w:val="24"/>
          <w:u w:val="single"/>
        </w:rPr>
        <w:t>Documento di identità in corso di validità</w:t>
      </w:r>
    </w:p>
    <w:p w14:paraId="757177C2" w14:textId="5B2099C8" w:rsidR="00D84584" w:rsidRPr="00E1572A" w:rsidRDefault="00D84584" w:rsidP="00E1572A">
      <w:pPr>
        <w:pStyle w:val="Paragrafoelenco1"/>
        <w:numPr>
          <w:ilvl w:val="0"/>
          <w:numId w:val="5"/>
        </w:numPr>
        <w:spacing w:after="0" w:line="100" w:lineRule="atLeas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Atto costitutivo/Statuto</w:t>
      </w:r>
    </w:p>
    <w:p w14:paraId="25E04980" w14:textId="77777777" w:rsidR="00E1572A" w:rsidRPr="00E1572A" w:rsidRDefault="00E1572A" w:rsidP="00E1572A">
      <w:pPr>
        <w:spacing w:after="0" w:line="100" w:lineRule="atLeast"/>
        <w:jc w:val="both"/>
        <w:rPr>
          <w:rFonts w:ascii="Times New Roman" w:hAnsi="Times New Roman" w:cs="Times New Roman"/>
        </w:rPr>
      </w:pPr>
    </w:p>
    <w:p w14:paraId="2870871F" w14:textId="77777777" w:rsidR="00AF7DDE" w:rsidRPr="00022340" w:rsidRDefault="00AF7DDE" w:rsidP="00E157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F7DDE" w:rsidRPr="00022340" w:rsidSect="009314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1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2">
    <w:nsid w:val="00000006"/>
    <w:multiLevelType w:val="multilevel"/>
    <w:tmpl w:val="0000000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3">
    <w:nsid w:val="40D74102"/>
    <w:multiLevelType w:val="multilevel"/>
    <w:tmpl w:val="50149E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D592016"/>
    <w:multiLevelType w:val="hybridMultilevel"/>
    <w:tmpl w:val="0AF6D6BC"/>
    <w:lvl w:ilvl="0" w:tplc="0D2C991A">
      <w:start w:val="5"/>
      <w:numFmt w:val="bullet"/>
      <w:lvlText w:val="-"/>
      <w:lvlJc w:val="left"/>
      <w:pPr>
        <w:ind w:left="720" w:hanging="360"/>
      </w:pPr>
      <w:rPr>
        <w:rFonts w:ascii="Times New Roman" w:eastAsia="CIDFont+F1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5E065F"/>
    <w:multiLevelType w:val="hybridMultilevel"/>
    <w:tmpl w:val="4EF22BAE"/>
    <w:lvl w:ilvl="0" w:tplc="8D962CE8">
      <w:start w:val="5"/>
      <w:numFmt w:val="bullet"/>
      <w:lvlText w:val="-"/>
      <w:lvlJc w:val="left"/>
      <w:pPr>
        <w:ind w:left="720" w:hanging="360"/>
      </w:pPr>
      <w:rPr>
        <w:rFonts w:ascii="Times New Roman" w:eastAsia="CIDFont+F1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976193"/>
    <w:multiLevelType w:val="hybridMultilevel"/>
    <w:tmpl w:val="536CCF6A"/>
    <w:lvl w:ilvl="0" w:tplc="0E32E8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885"/>
    <w:rsid w:val="00021521"/>
    <w:rsid w:val="00022340"/>
    <w:rsid w:val="00130260"/>
    <w:rsid w:val="00173885"/>
    <w:rsid w:val="001E79E6"/>
    <w:rsid w:val="002B54FF"/>
    <w:rsid w:val="00371FD6"/>
    <w:rsid w:val="00377127"/>
    <w:rsid w:val="003948E0"/>
    <w:rsid w:val="00637468"/>
    <w:rsid w:val="00665D94"/>
    <w:rsid w:val="00703AFA"/>
    <w:rsid w:val="007342C3"/>
    <w:rsid w:val="007A5334"/>
    <w:rsid w:val="007E69B4"/>
    <w:rsid w:val="00824F0C"/>
    <w:rsid w:val="00856766"/>
    <w:rsid w:val="00927647"/>
    <w:rsid w:val="00931466"/>
    <w:rsid w:val="009524C2"/>
    <w:rsid w:val="0097498B"/>
    <w:rsid w:val="009806D5"/>
    <w:rsid w:val="00A067A2"/>
    <w:rsid w:val="00A10E20"/>
    <w:rsid w:val="00AA60A4"/>
    <w:rsid w:val="00AF7DDE"/>
    <w:rsid w:val="00B36C16"/>
    <w:rsid w:val="00BB2046"/>
    <w:rsid w:val="00BC48CE"/>
    <w:rsid w:val="00CC053F"/>
    <w:rsid w:val="00D36E7A"/>
    <w:rsid w:val="00D84584"/>
    <w:rsid w:val="00DF1394"/>
    <w:rsid w:val="00E1572A"/>
    <w:rsid w:val="00E368E2"/>
    <w:rsid w:val="00E4644A"/>
    <w:rsid w:val="00EF3E4B"/>
    <w:rsid w:val="00EF7232"/>
    <w:rsid w:val="00F54BDA"/>
    <w:rsid w:val="00F7730D"/>
    <w:rsid w:val="00FA7566"/>
    <w:rsid w:val="00FC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F59F"/>
  <w15:docId w15:val="{BE3E713C-1482-414E-82D0-68D94F4E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4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73885"/>
    <w:rPr>
      <w:color w:val="0563C1" w:themeColor="hyperlink"/>
      <w:u w:val="single"/>
    </w:rPr>
  </w:style>
  <w:style w:type="paragraph" w:styleId="Paragrafoelenco">
    <w:name w:val="List Paragraph"/>
    <w:basedOn w:val="Normale"/>
    <w:qFormat/>
    <w:rsid w:val="00E368E2"/>
    <w:pPr>
      <w:ind w:left="720"/>
      <w:contextualSpacing/>
    </w:pPr>
  </w:style>
  <w:style w:type="paragraph" w:customStyle="1" w:styleId="Paragrafoelenco1">
    <w:name w:val="Paragrafo elenco1"/>
    <w:rsid w:val="00E4644A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Tahoma"/>
      <w:kern w:val="2"/>
      <w:lang w:eastAsia="ar-SA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C54E9"/>
    <w:rPr>
      <w:color w:val="605E5C"/>
      <w:shd w:val="clear" w:color="auto" w:fill="E1DFDD"/>
    </w:rPr>
  </w:style>
  <w:style w:type="paragraph" w:customStyle="1" w:styleId="western">
    <w:name w:val="western"/>
    <w:basedOn w:val="Normale"/>
    <w:rsid w:val="00F7730D"/>
    <w:pPr>
      <w:spacing w:before="100" w:beforeAutospacing="1"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Enfasicorsivo">
    <w:name w:val="Emphasis"/>
    <w:basedOn w:val="Carpredefinitoparagrafo"/>
    <w:qFormat/>
    <w:rsid w:val="00F773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ffarigenerali.comune.alliste@pec.rupar.pugli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5498A-3449-4CF5-8D4E-F6F53351E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2026-09-18T15:45:00Z</dcterms:created>
  <dcterms:modified xsi:type="dcterms:W3CDTF">2026-09-18T15:45:00Z</dcterms:modified>
</cp:coreProperties>
</file>